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2039C" w:rsidRDefault="0092039C">
      <w:pPr>
        <w:pStyle w:val="Heading"/>
      </w:pPr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C66D0E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Universidad de la República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C66D0E" w:rsidP="001E52F3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18 de julio 1</w:t>
            </w:r>
            <w:r w:rsidR="001E52F3">
              <w:rPr>
                <w:b/>
                <w:sz w:val="20"/>
                <w:lang w:val="es-419"/>
              </w:rPr>
              <w:t>824</w:t>
            </w:r>
            <w:r>
              <w:rPr>
                <w:b/>
                <w:sz w:val="20"/>
                <w:lang w:val="es-419"/>
              </w:rPr>
              <w:t>, Montevideo, Uruguay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C66D0E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Adriana Morillas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C66D0E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Directora de Departamento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C66D0E" w:rsidP="001E52F3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00598-240</w:t>
            </w:r>
            <w:r w:rsidR="001E52F3">
              <w:rPr>
                <w:b/>
                <w:sz w:val="20"/>
                <w:lang w:val="es-419"/>
              </w:rPr>
              <w:t>008393 int.14110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1E52F3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programas.</w:t>
            </w:r>
            <w:r w:rsidR="00C66D0E">
              <w:rPr>
                <w:b/>
                <w:sz w:val="20"/>
                <w:lang w:val="es-419"/>
              </w:rPr>
              <w:t>movilidad@internacionales.udelar.edu.uy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C66D0E" w:rsidRDefault="00C66D0E" w:rsidP="00C556D8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Stephanie Cabana (</w:t>
            </w:r>
            <w:proofErr w:type="spellStart"/>
            <w:r>
              <w:rPr>
                <w:b/>
                <w:sz w:val="20"/>
                <w:lang w:val="es-419"/>
              </w:rPr>
              <w:t>outgoing</w:t>
            </w:r>
            <w:proofErr w:type="spellEnd"/>
            <w:r>
              <w:rPr>
                <w:b/>
                <w:sz w:val="20"/>
                <w:lang w:val="es-419"/>
              </w:rPr>
              <w:t xml:space="preserve">) – Macarena </w:t>
            </w:r>
            <w:proofErr w:type="spellStart"/>
            <w:r>
              <w:rPr>
                <w:b/>
                <w:sz w:val="20"/>
                <w:lang w:val="es-419"/>
              </w:rPr>
              <w:t>Sarli</w:t>
            </w:r>
            <w:proofErr w:type="spellEnd"/>
            <w:r>
              <w:rPr>
                <w:b/>
                <w:sz w:val="20"/>
                <w:lang w:val="es-419"/>
              </w:rPr>
              <w:t xml:space="preserve"> (</w:t>
            </w:r>
            <w:proofErr w:type="spellStart"/>
            <w:r>
              <w:rPr>
                <w:b/>
                <w:sz w:val="20"/>
                <w:lang w:val="es-419"/>
              </w:rPr>
              <w:t>incoming</w:t>
            </w:r>
            <w:proofErr w:type="spellEnd"/>
            <w:r>
              <w:rPr>
                <w:b/>
                <w:sz w:val="20"/>
                <w:lang w:val="es-419"/>
              </w:rPr>
              <w:t>)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1E52F3" w:rsidP="00C556D8">
            <w:pPr>
              <w:rPr>
                <w:b/>
                <w:sz w:val="20"/>
              </w:rPr>
            </w:pPr>
            <w:r>
              <w:rPr>
                <w:b/>
                <w:sz w:val="20"/>
                <w:lang w:val="es-419"/>
              </w:rPr>
              <w:t>00598-240008393 int.14110</w:t>
            </w:r>
          </w:p>
        </w:tc>
      </w:tr>
      <w:tr w:rsidR="00C66D0E" w:rsidTr="00B1525A">
        <w:tc>
          <w:tcPr>
            <w:tcW w:w="2943" w:type="dxa"/>
          </w:tcPr>
          <w:p w:rsidR="00C66D0E" w:rsidRDefault="00C66D0E" w:rsidP="00C66D0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66D0E" w:rsidRDefault="00C66D0E" w:rsidP="00C66D0E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66D0E" w:rsidRPr="00C66D0E" w:rsidRDefault="001E52F3" w:rsidP="00C66D0E">
            <w:pPr>
              <w:rPr>
                <w:b/>
                <w:sz w:val="20"/>
                <w:lang w:val="es-419"/>
              </w:rPr>
            </w:pPr>
            <w:r>
              <w:rPr>
                <w:b/>
                <w:sz w:val="20"/>
                <w:lang w:val="es-419"/>
              </w:rPr>
              <w:t>programas</w:t>
            </w:r>
            <w:r>
              <w:rPr>
                <w:b/>
                <w:sz w:val="20"/>
                <w:lang w:val="es-419"/>
              </w:rPr>
              <w:t>.</w:t>
            </w:r>
            <w:r w:rsidR="00C66D0E">
              <w:rPr>
                <w:b/>
                <w:sz w:val="20"/>
                <w:lang w:val="es-419"/>
              </w:rPr>
              <w:t>movilidad@internacionales.udelar.edu.uy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bookmarkStart w:id="0" w:name="_GoBack"/>
      <w:bookmarkEnd w:id="0"/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966B98" w:rsidRDefault="0092039C">
            <w:pPr>
              <w:ind w:left="360"/>
              <w:jc w:val="both"/>
              <w:rPr>
                <w:rFonts w:cs="Arial"/>
                <w:b/>
                <w:sz w:val="20"/>
                <w:lang w:val="es-419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966B98">
              <w:rPr>
                <w:rFonts w:cs="Arial"/>
                <w:b/>
                <w:sz w:val="20"/>
              </w:rPr>
              <w:t xml:space="preserve">Universidad de la </w:t>
            </w:r>
            <w:proofErr w:type="spellStart"/>
            <w:r w:rsidR="00966B98">
              <w:rPr>
                <w:rFonts w:cs="Arial"/>
                <w:b/>
                <w:sz w:val="20"/>
              </w:rPr>
              <w:t>Rep</w:t>
            </w:r>
            <w:r w:rsidR="00966B98">
              <w:rPr>
                <w:rFonts w:cs="Arial"/>
                <w:b/>
                <w:sz w:val="20"/>
                <w:lang w:val="es-419"/>
              </w:rPr>
              <w:t>ública</w:t>
            </w:r>
            <w:proofErr w:type="spellEnd"/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966B98">
              <w:rPr>
                <w:rFonts w:cs="Arial"/>
                <w:b/>
                <w:sz w:val="20"/>
                <w:lang w:val="es-419"/>
              </w:rPr>
              <w:t>Uruguay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proofErr w:type="spellStart"/>
            <w:r w:rsidR="009D1521"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="009D1521" w:rsidRPr="006114FA">
              <w:rPr>
                <w:rFonts w:cs="Arial"/>
                <w:sz w:val="20"/>
                <w:lang w:val="es-ES"/>
              </w:rPr>
              <w:t xml:space="preserve">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F08" w:rsidRDefault="00B35F08">
      <w:r>
        <w:separator/>
      </w:r>
    </w:p>
  </w:endnote>
  <w:endnote w:type="continuationSeparator" w:id="0">
    <w:p w:rsidR="00B35F08" w:rsidRDefault="00B3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6D8" w:rsidRDefault="00B1525A">
    <w:pPr>
      <w:pStyle w:val="Piedepgina"/>
      <w:jc w:val="right"/>
    </w:pP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2 Rectángulo" o:spid="_x0000_s1028" style="position:absolute;left:877;width:67247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TkrAAAAA2gAAAA8AAABkcnMvZG93bnJldi54bWxEj82qwjAUhPeC7xCOcDeiiSIi1SgiiO78&#10;68LloTm2xeakNFF7fXpz4YLLYWa+YRar1lbiSY0vHWsYDRUI4syZknMN6WU7mIHwAdlg5Zg0/JKH&#10;1bLbWWBi3ItP9DyHXEQI+wQ1FCHUiZQ+K8iiH7qaOHo311gMUTa5NA2+ItxWcqzUVFosOS4UWNOm&#10;oOx+flgN5bvO94f+QV6VM7RT07s5blKtf3rteg4iUBu+4f/23miYwN+Ve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ROSsAAAADaAAAADwAAAAAAAAAAAAAAAACfAgAA&#10;ZHJzL2Rvd25yZXYueG1sUEsFBgAAAAAEAAQA9wAAAIwD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67jBAAAA2gAAAA8AAABkcnMvZG93bnJldi54bWxET7tqwzAU3QP9B3EL2WK5JgmJE8WUQkgz&#10;dIjTpdvFurVNrSvXkl9/XxUKHQ/nfcwm04iBOldbVvAUxSCIC6trLhW838+rHQjnkTU2lknBTA6y&#10;08PiiKm2I99oyH0pQgi7FBVU3replK6oyKCLbEscuE/bGfQBdqXUHY4h3DQyieOtNFhzaKiwpZeK&#10;iq+8N2FGMn5fio++aZPrRib5/HYt13ullo/T8wGEp8n/i//cr1rBBn6vBD/I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B67jBAAAA2gAAAA8AAAAAAAAAAAAAAAAAnwIA&#10;AGRycy9kb3ducmV2LnhtbFBLBQYAAAAABAAEAPcAAACNAw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PvHAAAAA2gAAAA8AAABkcnMvZG93bnJldi54bWxEj0+LwjAUxO/CfofwFryIpqso2jUVEQWv&#10;dv94fTTPtrR5KU209dsbQfA4zMxvmPWmN7W4UetKywq+JhEI4szqknMFvz+H8RKE88gaa8uk4E4O&#10;NsnHYI2xth2f6Jb6XAQIuxgVFN43sZQuK8igm9iGOHgX2xr0Qba51C12AW5qOY2ihTRYclgosKFd&#10;QVmVXo2Cblb9n81fOp+j3+pluaJG7kdKDT/77TcIT71/h1/to1awgOeVcANk8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M+8cAAAADaAAAADwAAAAAAAAAAAAAAAACfAgAA&#10;ZHJzL2Rvd25yZXYueG1sUEsFBgAAAAAEAAQA9wAAAIwD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LWnEAAAA2gAAAA8AAABkcnMvZG93bnJldi54bWxEjzFvwjAUhPdK/Q/Wq8QGThkoBBzUVIKW&#10;oQNpF7an+CWOGj+H2EDy72ukSh1Pd/edbrMdbCuu1PvGsYLnWQKCuHS64VrB99duugThA7LG1jEp&#10;GMnDNnt82GCq3Y2PdC1CLSKEfYoKTAhdKqUvDVn0M9cRR69yvcUQZV9L3eMtwm0r50mykBYbjgsG&#10;O3ozVP4UF6vg/J7nq9PYmIMd6fMcKrPfXXKlJk/D6xpEoCH8h//aH1rBC9yv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rLWnEAAAA2gAAAA8AAAAAAAAAAAAAAAAA&#10;nwIAAGRycy9kb3ducmV2LnhtbFBLBQYAAAAABAAEAPcAAACQAw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kIDAAAAA2gAAAA8AAABkcnMvZG93bnJldi54bWxET02LwjAQvQv+hzAL3my6HmTpGmUVBBVR&#10;7Ip6HJvZtrSZlCZq99+bg+Dx8b4ns87U4k6tKy0r+IxiEMSZ1SXnCo6/y+EXCOeRNdaWScE/OZhN&#10;+70JJto++ED31OcihLBLUEHhfZNI6bKCDLrINsSB+7OtQR9gm0vd4iOEm1qO4ngsDZYcGgpsaFFQ&#10;VqU3o4B21f6ayuwsu/nmUl/1dn2qtkoNPrqfbxCeOv8Wv9wrrSBsDVfCDZ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qQgMAAAADaAAAADwAAAAAAAAAAAAAAAACfAgAA&#10;ZHJzL2Rvd25yZXYueG1sUEsFBgAAAAAEAAQA9wAAAIwD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U/7BAAAA2gAAAA8AAABkcnMvZG93bnJldi54bWxEj8FqwzAQRO+F/IPYQG61nIBD61oJISbQ&#10;Y5q29Lq1NpaJtTKS6jh/HxUKPQ4z84aptpPtxUg+dI4VLLMcBHHjdMetgo/3w+MTiBCRNfaOScGN&#10;Amw3s4cKS+2u/EbjKbYiQTiUqMDEOJRShsaQxZC5gTh5Z+ctxiR9K7XHa4LbXq7yfC0tdpwWDA60&#10;N9RcTj9WwbmgY7EO9X4syHx+HyLXNX8ptZhPuxcQkab4H/5rv2oFz/B7Jd0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WU/7BAAAA2gAAAA8AAAAAAAAAAAAAAAAAnwIA&#10;AGRycy9kb3ducmV2LnhtbFBLBQYAAAAABAAEAPcAAACNAw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ICDDAAAA2wAAAA8AAABkcnMvZG93bnJldi54bWxEj0FrwkAQhe9C/8Myhd5005aKRFcpSmmx&#10;F6PieciOSUh2NuxuTfrvnUOhtxnem/e+WW1G16kbhdh4NvA8y0ARl942XBk4nz6mC1AxIVvsPJOB&#10;X4qwWT9MVphbP3BBt2OqlIRwzNFAnVKfax3LmhzGme+JRbv64DDJGiptAw4S7jr9kmVz7bBhaaix&#10;p21NZXv8cQayxTC8vvUH/X35bPcczidqi50xT4/j+xJUojH9m/+uv6zgC738IgP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EgIMMAAADbAAAADwAAAAAAAAAAAAAAAACf&#10;AgAAZHJzL2Rvd25yZXYueG1sUEsFBgAAAAAEAAQA9wAAAI8D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Xv3BAAAA2wAAAA8AAABkcnMvZG93bnJldi54bWxET8lqwzAQvQf6D2ICuZRadg6luJGNUygU&#10;ckpaQo+DNV6oNRKWarv5+ihQyG0eb51duZhBTDT63rKCLElBENdW99wq+Pp8f3oB4QOyxsEyKfgj&#10;D2XxsNphru3MR5pOoRUxhH2OCroQXC6lrzsy6BPriCPX2NFgiHBspR5xjuFmkNs0fZYGe44NHTp6&#10;66j+Of0aBR6Nq0L1fXb7urlgps+Ph4NRarNeqlcQgZZwF/+7P3Scn8Htl3iALK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HXv3BAAAA2wAAAA8AAAAAAAAAAAAAAAAAnwIA&#10;AGRycy9kb3ducmV2LnhtbFBLBQYAAAAABAAEAPcAAACNAw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1E52F3" w:rsidRPr="001E52F3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4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1E52F3" w:rsidRPr="001E52F3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4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F08" w:rsidRDefault="00B35F08">
      <w:r>
        <w:separator/>
      </w:r>
    </w:p>
  </w:footnote>
  <w:footnote w:type="continuationSeparator" w:id="0">
    <w:p w:rsidR="00B35F08" w:rsidRDefault="00B35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CE" w:rsidRDefault="00E85F1E">
    <w:pPr>
      <w:pStyle w:val="Encabezado"/>
      <w:rPr>
        <w:lang w:val="es-AR"/>
      </w:rPr>
    </w:pPr>
    <w:r>
      <w:rPr>
        <w:noProof/>
        <w:lang w:val="es-UY" w:eastAsia="es-UY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1E52F3"/>
    <w:rsid w:val="00253539"/>
    <w:rsid w:val="00280262"/>
    <w:rsid w:val="002B7D74"/>
    <w:rsid w:val="002E6445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66B98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66D0E"/>
    <w:rsid w:val="00C80751"/>
    <w:rsid w:val="00CD054B"/>
    <w:rsid w:val="00CD2F60"/>
    <w:rsid w:val="00CD54CB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;"/>
  <w15:docId w15:val="{9C1AF679-A081-45EC-9625-4C11EC76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5849A-A341-4B70-8F77-D75C5DF0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1071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Stephanie Cabana</cp:lastModifiedBy>
  <cp:revision>5</cp:revision>
  <cp:lastPrinted>2013-10-22T11:22:00Z</cp:lastPrinted>
  <dcterms:created xsi:type="dcterms:W3CDTF">2022-09-12T11:19:00Z</dcterms:created>
  <dcterms:modified xsi:type="dcterms:W3CDTF">2023-08-29T14:31:00Z</dcterms:modified>
</cp:coreProperties>
</file>